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F0" w:rsidRDefault="00A672F0" w:rsidP="002940CE">
      <w:bookmarkStart w:id="0" w:name="_GoBack"/>
      <w:bookmarkEnd w:id="0"/>
    </w:p>
    <w:p w:rsidR="00A672F0" w:rsidRDefault="00A672F0" w:rsidP="002940CE"/>
    <w:p w:rsidR="00A672F0" w:rsidRDefault="00A672F0" w:rsidP="002940CE"/>
    <w:p w:rsidR="006040A3" w:rsidRDefault="006040A3" w:rsidP="002940CE"/>
    <w:p w:rsidR="006040A3" w:rsidRDefault="006040A3" w:rsidP="002940CE"/>
    <w:p w:rsidR="006040A3" w:rsidRPr="002940CE" w:rsidRDefault="006040A3" w:rsidP="002940CE"/>
    <w:p w:rsidR="002940CE" w:rsidRPr="002940CE" w:rsidRDefault="002940CE" w:rsidP="002940CE"/>
    <w:p w:rsidR="002940CE" w:rsidRPr="002940CE" w:rsidRDefault="002940CE" w:rsidP="002940CE"/>
    <w:p w:rsidR="008F0AF9" w:rsidRDefault="008F0AF9" w:rsidP="008F0AF9">
      <w:pPr>
        <w:spacing w:before="60"/>
        <w:rPr>
          <w:rFonts w:ascii="Trebuchet MS"/>
        </w:rPr>
      </w:pPr>
      <w:r>
        <w:rPr>
          <w:rFonts w:ascii="Trebuchet MS"/>
          <w:w w:val="90"/>
          <w:sz w:val="22"/>
        </w:rPr>
        <w:t xml:space="preserve">                                                                                                                                Al DirigenteScolastico</w:t>
      </w:r>
    </w:p>
    <w:p w:rsidR="008F0AF9" w:rsidRDefault="008F0AF9" w:rsidP="008F0AF9">
      <w:pPr>
        <w:pStyle w:val="Corpodeltesto"/>
        <w:spacing w:before="9"/>
        <w:jc w:val="right"/>
        <w:rPr>
          <w:rFonts w:ascii="Trebuchet MS"/>
          <w:sz w:val="21"/>
        </w:rPr>
      </w:pPr>
    </w:p>
    <w:p w:rsidR="008F0AF9" w:rsidRDefault="008F0AF9" w:rsidP="008F0AF9">
      <w:pPr>
        <w:jc w:val="right"/>
        <w:rPr>
          <w:rFonts w:ascii="Arial" w:hAnsi="Arial"/>
        </w:rPr>
      </w:pPr>
      <w:r>
        <w:rPr>
          <w:rFonts w:ascii="Arial" w:hAnsi="Arial"/>
          <w:w w:val="95"/>
          <w:sz w:val="22"/>
        </w:rPr>
        <w:t>IstitutoComprensivoStatale</w:t>
      </w:r>
      <w:r>
        <w:rPr>
          <w:rFonts w:ascii="Arial" w:hAnsi="Arial"/>
          <w:w w:val="95"/>
        </w:rPr>
        <w:t>“Fontonarossa</w:t>
      </w:r>
      <w:r>
        <w:rPr>
          <w:rFonts w:ascii="Arial" w:hAnsi="Arial"/>
          <w:w w:val="95"/>
          <w:sz w:val="22"/>
        </w:rPr>
        <w:t>”</w:t>
      </w:r>
    </w:p>
    <w:p w:rsidR="008F0AF9" w:rsidRDefault="008F0AF9" w:rsidP="008F0AF9">
      <w:pPr>
        <w:pStyle w:val="Corpodeltesto"/>
        <w:spacing w:before="3"/>
        <w:jc w:val="right"/>
        <w:rPr>
          <w:sz w:val="22"/>
        </w:rPr>
      </w:pPr>
    </w:p>
    <w:p w:rsidR="008F0AF9" w:rsidRPr="008F0AF9" w:rsidRDefault="008F0AF9" w:rsidP="008F0AF9">
      <w:pPr>
        <w:ind w:left="8363"/>
        <w:jc w:val="right"/>
        <w:rPr>
          <w:rFonts w:ascii="Trebuchet MS"/>
        </w:rPr>
      </w:pPr>
      <w:r>
        <w:rPr>
          <w:rFonts w:ascii="Trebuchet MS"/>
          <w:w w:val="90"/>
        </w:rPr>
        <w:t xml:space="preserve">95121 Catania </w:t>
      </w:r>
    </w:p>
    <w:p w:rsidR="008F0AF9" w:rsidRPr="00966EFF" w:rsidRDefault="008F0AF9" w:rsidP="008F0AF9">
      <w:pPr>
        <w:tabs>
          <w:tab w:val="left" w:pos="1541"/>
        </w:tabs>
        <w:spacing w:before="90" w:line="244" w:lineRule="auto"/>
        <w:ind w:left="1601" w:right="1156" w:hanging="1501"/>
        <w:rPr>
          <w:b/>
          <w:i/>
          <w:sz w:val="18"/>
          <w:szCs w:val="18"/>
        </w:rPr>
      </w:pPr>
      <w:r>
        <w:rPr>
          <w:rFonts w:ascii="Trebuchet MS" w:hAnsi="Trebuchet MS"/>
          <w:sz w:val="22"/>
        </w:rPr>
        <w:t>OGGETTO:</w:t>
      </w:r>
      <w:r w:rsidRPr="00966EFF">
        <w:rPr>
          <w:rFonts w:ascii="Carlito" w:hAnsi="Carlito"/>
          <w:b/>
          <w:sz w:val="18"/>
          <w:szCs w:val="18"/>
        </w:rPr>
        <w:t>Disponibilitàe/onondisponibilitàapartecipare,</w:t>
      </w:r>
      <w:r w:rsidRPr="00966EFF">
        <w:rPr>
          <w:rFonts w:ascii="Arial" w:hAnsi="Arial"/>
          <w:b/>
          <w:sz w:val="18"/>
          <w:szCs w:val="18"/>
        </w:rPr>
        <w:t>all’attivitàdisupporto</w:t>
      </w:r>
      <w:r w:rsidRPr="00966EFF">
        <w:rPr>
          <w:rFonts w:ascii="Carlito" w:hAnsi="Carlito"/>
          <w:b/>
          <w:sz w:val="18"/>
          <w:szCs w:val="18"/>
        </w:rPr>
        <w:t xml:space="preserve">inerentelagestione Amministrativo-contabile del </w:t>
      </w:r>
      <w:r w:rsidRPr="00966EFF">
        <w:rPr>
          <w:b/>
          <w:sz w:val="18"/>
          <w:szCs w:val="18"/>
        </w:rPr>
        <w:t>Progetto:</w:t>
      </w:r>
      <w:r w:rsidRPr="00966EFF">
        <w:rPr>
          <w:rFonts w:ascii="Carlito" w:hAnsi="Carlito"/>
          <w:b/>
          <w:i/>
          <w:sz w:val="18"/>
          <w:szCs w:val="18"/>
        </w:rPr>
        <w:t>10.8.6A-FESRPON-SI-2020-</w:t>
      </w:r>
      <w:r>
        <w:rPr>
          <w:rFonts w:ascii="Carlito" w:hAnsi="Carlito"/>
          <w:b/>
          <w:i/>
          <w:sz w:val="18"/>
          <w:szCs w:val="18"/>
        </w:rPr>
        <w:t>461</w:t>
      </w:r>
      <w:r w:rsidRPr="00966EFF">
        <w:rPr>
          <w:b/>
          <w:sz w:val="18"/>
          <w:szCs w:val="18"/>
        </w:rPr>
        <w:t>. “</w:t>
      </w:r>
      <w:r>
        <w:rPr>
          <w:b/>
          <w:i/>
          <w:position w:val="1"/>
          <w:sz w:val="18"/>
          <w:szCs w:val="18"/>
        </w:rPr>
        <w:t>Distanti ma vicini</w:t>
      </w:r>
      <w:r w:rsidRPr="00966EFF">
        <w:rPr>
          <w:b/>
          <w:i/>
          <w:position w:val="1"/>
          <w:sz w:val="18"/>
          <w:szCs w:val="18"/>
        </w:rPr>
        <w:t>”</w:t>
      </w:r>
    </w:p>
    <w:p w:rsidR="008F0AF9" w:rsidRPr="00966EFF" w:rsidRDefault="008F0AF9" w:rsidP="008F0AF9">
      <w:pPr>
        <w:pStyle w:val="Titolo1"/>
        <w:spacing w:line="270" w:lineRule="exact"/>
        <w:ind w:left="1591"/>
        <w:rPr>
          <w:sz w:val="18"/>
          <w:szCs w:val="18"/>
        </w:rPr>
      </w:pPr>
      <w:r w:rsidRPr="00966EFF">
        <w:rPr>
          <w:sz w:val="18"/>
          <w:szCs w:val="18"/>
        </w:rPr>
        <w:t xml:space="preserve">CUP: </w:t>
      </w:r>
      <w:r>
        <w:rPr>
          <w:sz w:val="18"/>
          <w:szCs w:val="18"/>
        </w:rPr>
        <w:t>E62G20000490007</w:t>
      </w:r>
      <w:r w:rsidRPr="00966EFF">
        <w:rPr>
          <w:sz w:val="18"/>
          <w:szCs w:val="18"/>
        </w:rPr>
        <w:t>.</w:t>
      </w:r>
    </w:p>
    <w:p w:rsidR="008F0AF9" w:rsidRPr="00966EFF" w:rsidRDefault="008F0AF9" w:rsidP="008F0AF9">
      <w:pPr>
        <w:pStyle w:val="Corpodeltesto"/>
        <w:spacing w:before="4"/>
        <w:rPr>
          <w:rFonts w:ascii="Times New Roman"/>
          <w:b/>
          <w:sz w:val="18"/>
          <w:szCs w:val="18"/>
        </w:rPr>
      </w:pPr>
    </w:p>
    <w:p w:rsidR="008F0AF9" w:rsidRPr="00966EFF" w:rsidRDefault="008F0AF9" w:rsidP="008F0AF9">
      <w:pPr>
        <w:ind w:left="100"/>
        <w:rPr>
          <w:rFonts w:ascii="Arial" w:hAnsi="Arial"/>
          <w:sz w:val="20"/>
          <w:szCs w:val="20"/>
        </w:rPr>
      </w:pPr>
      <w:r w:rsidRPr="00966EFF">
        <w:rPr>
          <w:rFonts w:ascii="Arial" w:hAnsi="Arial"/>
          <w:spacing w:val="-2"/>
          <w:w w:val="70"/>
          <w:sz w:val="20"/>
          <w:szCs w:val="20"/>
        </w:rPr>
        <w:t>Il/la      sottoscritt…………………………………………………………………………………………………………………………………..</w:t>
      </w:r>
    </w:p>
    <w:p w:rsidR="008F0AF9" w:rsidRPr="00966EFF" w:rsidRDefault="008F0AF9" w:rsidP="008F0AF9">
      <w:pPr>
        <w:pStyle w:val="Corpodeltesto"/>
        <w:spacing w:before="3"/>
        <w:rPr>
          <w:sz w:val="20"/>
          <w:szCs w:val="20"/>
        </w:rPr>
      </w:pPr>
    </w:p>
    <w:p w:rsidR="008F0AF9" w:rsidRPr="00966EFF" w:rsidRDefault="008F0AF9" w:rsidP="008F0AF9">
      <w:pPr>
        <w:tabs>
          <w:tab w:val="left" w:leader="dot" w:pos="8019"/>
        </w:tabs>
        <w:ind w:left="100"/>
        <w:rPr>
          <w:rFonts w:ascii="Arial" w:hAnsi="Arial"/>
          <w:sz w:val="20"/>
          <w:szCs w:val="20"/>
        </w:rPr>
      </w:pPr>
      <w:r w:rsidRPr="00966EFF">
        <w:rPr>
          <w:rFonts w:ascii="Arial" w:hAnsi="Arial"/>
          <w:w w:val="75"/>
          <w:sz w:val="20"/>
          <w:szCs w:val="20"/>
        </w:rPr>
        <w:t>Nato/a</w:t>
      </w:r>
      <w:r w:rsidRPr="00966EFF">
        <w:rPr>
          <w:rFonts w:ascii="Arial" w:hAnsi="Arial"/>
          <w:spacing w:val="-2"/>
          <w:w w:val="75"/>
          <w:sz w:val="20"/>
          <w:szCs w:val="20"/>
        </w:rPr>
        <w:t>………………………………………………………………………………..(……….)</w:t>
      </w:r>
      <w:r w:rsidRPr="00966EFF">
        <w:rPr>
          <w:rFonts w:ascii="Arial" w:hAnsi="Arial"/>
          <w:w w:val="75"/>
          <w:sz w:val="20"/>
          <w:szCs w:val="20"/>
        </w:rPr>
        <w:t>il</w:t>
      </w:r>
      <w:r w:rsidRPr="00966EFF">
        <w:rPr>
          <w:rFonts w:ascii="Arial" w:hAnsi="Arial"/>
          <w:w w:val="75"/>
          <w:sz w:val="20"/>
          <w:szCs w:val="20"/>
        </w:rPr>
        <w:tab/>
      </w:r>
      <w:r w:rsidRPr="00966EFF">
        <w:rPr>
          <w:rFonts w:ascii="Arial" w:hAnsi="Arial"/>
          <w:w w:val="95"/>
          <w:sz w:val="20"/>
          <w:szCs w:val="20"/>
        </w:rPr>
        <w:t>eresidente</w:t>
      </w:r>
    </w:p>
    <w:p w:rsidR="008F0AF9" w:rsidRPr="00966EFF" w:rsidRDefault="008F0AF9" w:rsidP="008F0AF9">
      <w:pPr>
        <w:pStyle w:val="Corpodeltesto"/>
        <w:spacing w:before="3"/>
        <w:rPr>
          <w:sz w:val="20"/>
          <w:szCs w:val="20"/>
        </w:rPr>
      </w:pPr>
    </w:p>
    <w:p w:rsidR="008F0AF9" w:rsidRPr="00966EFF" w:rsidRDefault="008F0AF9" w:rsidP="008F0AF9">
      <w:pPr>
        <w:ind w:left="100"/>
        <w:rPr>
          <w:rFonts w:ascii="Arial" w:hAnsi="Arial"/>
          <w:sz w:val="20"/>
          <w:szCs w:val="20"/>
        </w:rPr>
      </w:pPr>
      <w:r w:rsidRPr="00966EFF">
        <w:rPr>
          <w:rFonts w:ascii="Arial" w:hAnsi="Arial"/>
          <w:spacing w:val="-4"/>
          <w:w w:val="70"/>
          <w:sz w:val="20"/>
          <w:szCs w:val="20"/>
        </w:rPr>
        <w:t>a……………………………………………………………………………………(……….)       in    via…………………….…………..n…………..</w:t>
      </w:r>
    </w:p>
    <w:p w:rsidR="008F0AF9" w:rsidRPr="00966EFF" w:rsidRDefault="008F0AF9" w:rsidP="008F0AF9">
      <w:pPr>
        <w:pStyle w:val="Corpodeltesto"/>
        <w:spacing w:before="3"/>
        <w:rPr>
          <w:sz w:val="20"/>
          <w:szCs w:val="20"/>
        </w:rPr>
      </w:pPr>
    </w:p>
    <w:p w:rsidR="008F0AF9" w:rsidRPr="00966EFF" w:rsidRDefault="008F0AF9" w:rsidP="008F0AF9">
      <w:pPr>
        <w:ind w:left="100"/>
        <w:rPr>
          <w:rFonts w:ascii="Arial" w:hAnsi="Arial"/>
          <w:sz w:val="20"/>
          <w:szCs w:val="20"/>
        </w:rPr>
      </w:pPr>
      <w:r w:rsidRPr="00966EFF">
        <w:rPr>
          <w:rFonts w:ascii="Trebuchet MS" w:hAnsi="Trebuchet MS"/>
          <w:w w:val="70"/>
          <w:sz w:val="20"/>
          <w:szCs w:val="20"/>
        </w:rPr>
        <w:t>con   telefono   n.</w:t>
      </w:r>
      <w:r w:rsidRPr="00966EFF">
        <w:rPr>
          <w:rFonts w:ascii="Arial" w:hAnsi="Arial"/>
          <w:w w:val="70"/>
          <w:sz w:val="20"/>
          <w:szCs w:val="20"/>
        </w:rPr>
        <w:t>………………………………………………………………………………………….</w:t>
      </w:r>
    </w:p>
    <w:p w:rsidR="008F0AF9" w:rsidRPr="00966EFF" w:rsidRDefault="008F0AF9" w:rsidP="008F0AF9">
      <w:pPr>
        <w:pStyle w:val="Corpodeltesto"/>
        <w:rPr>
          <w:sz w:val="20"/>
          <w:szCs w:val="20"/>
        </w:rPr>
      </w:pPr>
    </w:p>
    <w:p w:rsidR="008F0AF9" w:rsidRPr="00966EFF" w:rsidRDefault="008F0AF9" w:rsidP="008F0AF9">
      <w:pPr>
        <w:ind w:left="100"/>
        <w:rPr>
          <w:rFonts w:ascii="Arial" w:hAnsi="Arial"/>
          <w:sz w:val="20"/>
          <w:szCs w:val="20"/>
        </w:rPr>
      </w:pPr>
      <w:r w:rsidRPr="00966EFF">
        <w:rPr>
          <w:rFonts w:ascii="Trebuchet MS" w:hAnsi="Trebuchet MS"/>
          <w:w w:val="70"/>
          <w:sz w:val="20"/>
          <w:szCs w:val="20"/>
        </w:rPr>
        <w:t xml:space="preserve">e- </w:t>
      </w:r>
      <w:r w:rsidRPr="00966EFF">
        <w:rPr>
          <w:rFonts w:ascii="Arial" w:hAnsi="Arial"/>
          <w:w w:val="70"/>
          <w:sz w:val="20"/>
          <w:szCs w:val="20"/>
        </w:rPr>
        <w:t>mail………………………………………………………………………………………………………</w:t>
      </w:r>
    </w:p>
    <w:p w:rsidR="008F0AF9" w:rsidRPr="00966EFF" w:rsidRDefault="008F0AF9" w:rsidP="008F0AF9">
      <w:pPr>
        <w:pStyle w:val="Corpodeltesto"/>
        <w:spacing w:before="1"/>
        <w:rPr>
          <w:sz w:val="20"/>
          <w:szCs w:val="20"/>
        </w:rPr>
      </w:pPr>
    </w:p>
    <w:p w:rsidR="008F0AF9" w:rsidRPr="00966EFF" w:rsidRDefault="008F0AF9" w:rsidP="008F0AF9">
      <w:pPr>
        <w:ind w:left="100"/>
        <w:rPr>
          <w:rFonts w:ascii="Arial" w:hAnsi="Arial"/>
          <w:sz w:val="20"/>
          <w:szCs w:val="20"/>
        </w:rPr>
      </w:pPr>
      <w:r w:rsidRPr="00966EFF">
        <w:rPr>
          <w:rFonts w:ascii="Arial" w:hAnsi="Arial"/>
          <w:w w:val="70"/>
          <w:sz w:val="20"/>
          <w:szCs w:val="20"/>
        </w:rPr>
        <w:t>Codice   Fiscale …………………………………………………………………………………………….</w:t>
      </w:r>
    </w:p>
    <w:p w:rsidR="008F0AF9" w:rsidRPr="00966EFF" w:rsidRDefault="008F0AF9" w:rsidP="008F0AF9">
      <w:pPr>
        <w:pStyle w:val="Corpodeltesto"/>
        <w:spacing w:before="11"/>
        <w:rPr>
          <w:sz w:val="20"/>
          <w:szCs w:val="20"/>
        </w:rPr>
      </w:pPr>
    </w:p>
    <w:p w:rsidR="008F0AF9" w:rsidRPr="00966EFF" w:rsidRDefault="008F0AF9" w:rsidP="008F0AF9">
      <w:pPr>
        <w:ind w:right="4628"/>
        <w:jc w:val="center"/>
        <w:rPr>
          <w:rFonts w:ascii="Carlito"/>
          <w:b/>
          <w:sz w:val="20"/>
          <w:szCs w:val="20"/>
        </w:rPr>
      </w:pPr>
      <w:r w:rsidRPr="00966EFF">
        <w:rPr>
          <w:rFonts w:ascii="Carlito"/>
          <w:b/>
          <w:sz w:val="20"/>
          <w:szCs w:val="20"/>
        </w:rPr>
        <w:t>D I C H I A R A</w:t>
      </w:r>
    </w:p>
    <w:p w:rsidR="008F0AF9" w:rsidRPr="00966EFF" w:rsidRDefault="008F0AF9" w:rsidP="008F0AF9">
      <w:pPr>
        <w:pStyle w:val="Corpodeltesto"/>
        <w:spacing w:before="7"/>
        <w:rPr>
          <w:rFonts w:ascii="Carlito"/>
          <w:b/>
          <w:sz w:val="20"/>
          <w:szCs w:val="20"/>
        </w:rPr>
      </w:pPr>
    </w:p>
    <w:p w:rsidR="008F0AF9" w:rsidRPr="00966EFF" w:rsidRDefault="008F0AF9" w:rsidP="008F0AF9">
      <w:pPr>
        <w:spacing w:before="45"/>
        <w:ind w:left="458"/>
        <w:rPr>
          <w:rFonts w:ascii="Trebuchet MS" w:hAnsi="Trebuchet MS"/>
          <w:sz w:val="20"/>
          <w:szCs w:val="20"/>
        </w:rPr>
      </w:pPr>
      <w:r>
        <w:rPr>
          <w:noProof/>
          <w:position w:val="-4"/>
          <w:sz w:val="20"/>
          <w:szCs w:val="20"/>
          <w:lang w:eastAsia="it-IT"/>
        </w:rPr>
        <w:drawing>
          <wp:inline distT="0" distB="0" distL="0" distR="0">
            <wp:extent cx="129540" cy="175260"/>
            <wp:effectExtent l="0" t="0" r="0" b="0"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EFF">
        <w:rPr>
          <w:rFonts w:ascii="Arial" w:hAnsi="Arial"/>
          <w:w w:val="95"/>
          <w:sz w:val="20"/>
          <w:szCs w:val="20"/>
        </w:rPr>
        <w:t>Diesseredisponibileadaccettare/Nonaccettareeventualeincaricoperl’</w:t>
      </w:r>
      <w:r w:rsidRPr="00966EFF">
        <w:rPr>
          <w:rFonts w:ascii="Trebuchet MS" w:hAnsi="Trebuchet MS"/>
          <w:w w:val="95"/>
          <w:sz w:val="20"/>
          <w:szCs w:val="20"/>
        </w:rPr>
        <w:t>espletamentoinparolainqualità</w:t>
      </w:r>
    </w:p>
    <w:p w:rsidR="008F0AF9" w:rsidRPr="00966EFF" w:rsidRDefault="008F0AF9" w:rsidP="008F0AF9">
      <w:pPr>
        <w:tabs>
          <w:tab w:val="left" w:leader="dot" w:pos="4584"/>
        </w:tabs>
        <w:spacing w:before="144"/>
        <w:ind w:left="814"/>
        <w:rPr>
          <w:rFonts w:ascii="Trebuchet MS"/>
          <w:sz w:val="20"/>
          <w:szCs w:val="20"/>
        </w:rPr>
      </w:pPr>
      <w:r w:rsidRPr="00966EFF">
        <w:rPr>
          <w:rFonts w:ascii="Arial"/>
          <w:sz w:val="20"/>
          <w:szCs w:val="20"/>
        </w:rPr>
        <w:t>di</w:t>
      </w:r>
      <w:r w:rsidRPr="00966EFF">
        <w:rPr>
          <w:rFonts w:ascii="Arial"/>
          <w:sz w:val="20"/>
          <w:szCs w:val="20"/>
        </w:rPr>
        <w:tab/>
      </w:r>
      <w:r w:rsidRPr="00966EFF">
        <w:rPr>
          <w:rFonts w:ascii="Trebuchet MS"/>
          <w:sz w:val="20"/>
          <w:szCs w:val="20"/>
        </w:rPr>
        <w:t>delProgettoinOggettomenzionato</w:t>
      </w:r>
    </w:p>
    <w:p w:rsidR="008F0AF9" w:rsidRPr="00966EFF" w:rsidRDefault="008F0AF9" w:rsidP="008F0AF9">
      <w:pPr>
        <w:spacing w:before="120"/>
        <w:jc w:val="both"/>
        <w:rPr>
          <w:b/>
          <w:sz w:val="18"/>
          <w:szCs w:val="18"/>
        </w:rPr>
      </w:pPr>
      <w:r w:rsidRPr="00966EFF">
        <w:rPr>
          <w:b/>
          <w:sz w:val="18"/>
          <w:szCs w:val="18"/>
        </w:rPr>
        <w:t>Privacy e protezione dei dati nel trattamento di informazioni personali</w:t>
      </w:r>
    </w:p>
    <w:p w:rsidR="008F0AF9" w:rsidRPr="00966EFF" w:rsidRDefault="008F0AF9" w:rsidP="008F0AF9">
      <w:pPr>
        <w:spacing w:before="120"/>
        <w:jc w:val="both"/>
        <w:rPr>
          <w:sz w:val="18"/>
          <w:szCs w:val="18"/>
        </w:rPr>
      </w:pPr>
      <w:r w:rsidRPr="00966EFF">
        <w:rPr>
          <w:sz w:val="18"/>
          <w:szCs w:val="18"/>
        </w:rPr>
        <w:t xml:space="preserve">Con la presente si informa la S.V. che i dati forniti per le finalità connesse all’oggetto del presente documento saranno trattati dal Titolare in conformità alle disposizioni del D.Lgs. 196/2003 - così come modificato dal D.Lgs. 101/2018 - e del Regolamento Europeo 2016/679. Più specificamente, in linea con quanto previsto dall’art.13 del sopracitato Regolamento, il Titolare indica i modi e i termini di tale trattamento nelle informative pubblicate nel sito WEB dell’Istituto alla pagina “Privacy e Protezione dei Dati”, al link </w:t>
      </w:r>
    </w:p>
    <w:p w:rsidR="008F0AF9" w:rsidRPr="00966EFF" w:rsidRDefault="008F0AF9" w:rsidP="008F0AF9">
      <w:pPr>
        <w:spacing w:before="120"/>
        <w:jc w:val="both"/>
        <w:rPr>
          <w:sz w:val="18"/>
          <w:szCs w:val="18"/>
        </w:rPr>
      </w:pPr>
      <w:r w:rsidRPr="00966EFF">
        <w:rPr>
          <w:sz w:val="18"/>
          <w:szCs w:val="18"/>
        </w:rPr>
        <w:t xml:space="preserve"> https://netcrm.netsenseweb.com/scuola/privacy/netsense/</w:t>
      </w:r>
      <w:r>
        <w:rPr>
          <w:sz w:val="18"/>
          <w:szCs w:val="18"/>
        </w:rPr>
        <w:t>ctic86700q</w:t>
      </w:r>
      <w:r w:rsidRPr="00966EFF">
        <w:rPr>
          <w:sz w:val="18"/>
          <w:szCs w:val="18"/>
        </w:rPr>
        <w:t>.</w:t>
      </w:r>
    </w:p>
    <w:p w:rsidR="008F0AF9" w:rsidRPr="00966EFF" w:rsidRDefault="008F0AF9" w:rsidP="008F0AF9">
      <w:pPr>
        <w:spacing w:before="120"/>
        <w:jc w:val="both"/>
        <w:rPr>
          <w:sz w:val="18"/>
          <w:szCs w:val="18"/>
        </w:rPr>
      </w:pPr>
      <w:r w:rsidRPr="00966EFF">
        <w:rPr>
          <w:sz w:val="18"/>
          <w:szCs w:val="18"/>
        </w:rPr>
        <w:t xml:space="preserve">Se il trattamento dei dati connesso all’oggetto del presente documento non rientrasse nei casi indicati nella sopracitata informativa, l’Istituto ne allegherà una specifica. </w:t>
      </w:r>
    </w:p>
    <w:p w:rsidR="008F0AF9" w:rsidRPr="00966EFF" w:rsidRDefault="008F0AF9" w:rsidP="008F0AF9">
      <w:pPr>
        <w:pStyle w:val="Corpodeltesto"/>
        <w:rPr>
          <w:rFonts w:ascii="Trebuchet MS"/>
          <w:sz w:val="18"/>
          <w:szCs w:val="18"/>
        </w:rPr>
      </w:pPr>
    </w:p>
    <w:p w:rsidR="008F0AF9" w:rsidRPr="00966EFF" w:rsidRDefault="008F0AF9" w:rsidP="008F0AF9">
      <w:pPr>
        <w:pStyle w:val="Corpodeltesto"/>
        <w:spacing w:before="5"/>
        <w:rPr>
          <w:rFonts w:ascii="Carlito"/>
          <w:b/>
          <w:sz w:val="18"/>
          <w:szCs w:val="18"/>
        </w:rPr>
      </w:pPr>
    </w:p>
    <w:p w:rsidR="00CF291C" w:rsidRPr="002940CE" w:rsidRDefault="008F0AF9" w:rsidP="008F0AF9">
      <w:pPr>
        <w:jc w:val="right"/>
      </w:pPr>
      <w:r>
        <w:rPr>
          <w:rFonts w:ascii="Arial" w:hAnsi="Arial"/>
          <w:w w:val="75"/>
          <w:sz w:val="18"/>
          <w:szCs w:val="18"/>
        </w:rPr>
        <w:t>Catania</w:t>
      </w:r>
      <w:r w:rsidRPr="00966EFF">
        <w:rPr>
          <w:rFonts w:ascii="Arial" w:hAnsi="Arial"/>
          <w:w w:val="75"/>
          <w:sz w:val="18"/>
          <w:szCs w:val="18"/>
        </w:rPr>
        <w:t>,……………………………</w:t>
      </w:r>
      <w:r w:rsidRPr="00966EFF">
        <w:rPr>
          <w:rFonts w:ascii="Arial" w:hAnsi="Arial"/>
          <w:w w:val="75"/>
          <w:sz w:val="18"/>
          <w:szCs w:val="18"/>
        </w:rPr>
        <w:tab/>
      </w:r>
      <w:r w:rsidRPr="00966EFF">
        <w:rPr>
          <w:rFonts w:ascii="Trebuchet MS" w:hAnsi="Trebuchet MS"/>
          <w:w w:val="95"/>
          <w:sz w:val="18"/>
          <w:szCs w:val="18"/>
        </w:rPr>
        <w:t>InFede</w:t>
      </w:r>
      <w:r w:rsidRPr="00966EFF">
        <w:rPr>
          <w:rFonts w:ascii="Trebuchet MS" w:hAnsi="Trebuchet MS"/>
          <w:sz w:val="18"/>
          <w:szCs w:val="18"/>
          <w:u w:val="single"/>
        </w:rPr>
        <w:tab/>
      </w:r>
    </w:p>
    <w:sectPr w:rsidR="00CF291C" w:rsidRPr="002940CE" w:rsidSect="00273FB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906" w:rsidRDefault="00E27906">
      <w:r>
        <w:separator/>
      </w:r>
    </w:p>
  </w:endnote>
  <w:endnote w:type="continuationSeparator" w:id="1">
    <w:p w:rsidR="00E27906" w:rsidRDefault="00E27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25F" w:rsidRPr="009F3B36" w:rsidRDefault="008F0AF9" w:rsidP="00672AB6">
    <w:pPr>
      <w:pStyle w:val="Corpodeltesto"/>
      <w:rPr>
        <w:rFonts w:ascii="Palatino Linotype" w:hAnsi="Palatino Linotype" w:cs="Times New Roman"/>
        <w:bCs/>
        <w:color w:val="323232"/>
        <w:sz w:val="18"/>
        <w:szCs w:val="18"/>
        <w:shd w:val="clear" w:color="auto" w:fill="F1F3F6"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5393055</wp:posOffset>
          </wp:positionH>
          <wp:positionV relativeFrom="paragraph">
            <wp:posOffset>54610</wp:posOffset>
          </wp:positionV>
          <wp:extent cx="685800" cy="39814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4839335</wp:posOffset>
          </wp:positionH>
          <wp:positionV relativeFrom="paragraph">
            <wp:posOffset>48895</wp:posOffset>
          </wp:positionV>
          <wp:extent cx="391795" cy="476250"/>
          <wp:effectExtent l="0" t="0" r="825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83185</wp:posOffset>
          </wp:positionV>
          <wp:extent cx="421640" cy="36893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735330</wp:posOffset>
          </wp:positionH>
          <wp:positionV relativeFrom="paragraph">
            <wp:posOffset>19050</wp:posOffset>
          </wp:positionV>
          <wp:extent cx="770255" cy="432435"/>
          <wp:effectExtent l="0" t="0" r="0" b="571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324" t="7741" r="16118"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85090</wp:posOffset>
          </wp:positionV>
          <wp:extent cx="907415" cy="371475"/>
          <wp:effectExtent l="0" t="0" r="6985" b="9525"/>
          <wp:wrapNone/>
          <wp:docPr id="7" name="Immagine 1" descr="C:\Users\POLO CATANESE\Documents\Polo 2017-18\Logo Unesco - Fontanaross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POLO CATANESE\Documents\Polo 2017-18\Logo Unesco - Fontanaross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1799" t="17296" r="3465" b="20018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025F" w:rsidRPr="00794B27">
      <w:rPr>
        <w:rFonts w:ascii="Palatino Linotype" w:hAnsi="Palatino Linotype" w:cs="Times New Roman"/>
        <w:b/>
        <w:color w:val="auto"/>
        <w:sz w:val="18"/>
        <w:szCs w:val="18"/>
      </w:rPr>
      <w:t>C</w:t>
    </w:r>
    <w:r w:rsidR="00A0025F" w:rsidRPr="009F3B36">
      <w:rPr>
        <w:rFonts w:ascii="Palatino Linotype" w:hAnsi="Palatino Linotype" w:cs="Times New Roman"/>
        <w:bCs/>
        <w:color w:val="auto"/>
        <w:sz w:val="18"/>
        <w:szCs w:val="18"/>
      </w:rPr>
      <w:t>od. Fiscale 93105030873Codice Univoco Ufficio: UF77UK</w:t>
    </w:r>
  </w:p>
  <w:p w:rsidR="00A0025F" w:rsidRPr="009F3B36" w:rsidRDefault="00A0025F" w:rsidP="003A6E41">
    <w:pPr>
      <w:pStyle w:val="Corpodeltesto"/>
      <w:tabs>
        <w:tab w:val="center" w:pos="4819"/>
        <w:tab w:val="right" w:pos="9638"/>
      </w:tabs>
      <w:jc w:val="left"/>
      <w:rPr>
        <w:rFonts w:ascii="Palatino Linotype" w:hAnsi="Palatino Linotype" w:cs="Times New Roman"/>
        <w:bCs/>
        <w:color w:val="auto"/>
        <w:sz w:val="18"/>
        <w:szCs w:val="18"/>
      </w:rPr>
    </w:pPr>
    <w:r w:rsidRPr="009F3B36">
      <w:rPr>
        <w:rFonts w:ascii="Palatino Linotype" w:hAnsi="Palatino Linotype" w:cs="Times New Roman"/>
        <w:bCs/>
        <w:color w:val="auto"/>
        <w:sz w:val="18"/>
        <w:szCs w:val="18"/>
      </w:rPr>
      <w:tab/>
      <w:t>E-mail: ctic86700q@istruzione.it – PEC: ctic86700q@pec.istruzione.it</w:t>
    </w:r>
  </w:p>
  <w:p w:rsidR="00A0025F" w:rsidRPr="009F3B36" w:rsidRDefault="00A0025F" w:rsidP="00460461">
    <w:pPr>
      <w:pStyle w:val="Corpodeltesto"/>
      <w:tabs>
        <w:tab w:val="center" w:pos="4819"/>
        <w:tab w:val="right" w:pos="9638"/>
      </w:tabs>
      <w:rPr>
        <w:rFonts w:ascii="Palatino Linotype" w:hAnsi="Palatino Linotype" w:cs="Times New Roman"/>
        <w:bCs/>
        <w:color w:val="auto"/>
        <w:sz w:val="18"/>
        <w:szCs w:val="18"/>
        <w:lang w:val="en-US"/>
      </w:rPr>
    </w:pPr>
    <w:r w:rsidRPr="009F3B36">
      <w:rPr>
        <w:rFonts w:ascii="Palatino Linotype" w:hAnsi="Palatino Linotype" w:cs="Times New Roman"/>
        <w:bCs/>
        <w:color w:val="auto"/>
        <w:sz w:val="18"/>
        <w:szCs w:val="18"/>
        <w:lang w:val="en-US"/>
      </w:rPr>
      <w:t>Web:</w:t>
    </w:r>
    <w:hyperlink r:id="rId6" w:history="1">
      <w:r w:rsidRPr="009F3B36">
        <w:rPr>
          <w:rFonts w:ascii="Palatino Linotype" w:hAnsi="Palatino Linotype" w:cs="Times New Roman"/>
          <w:bCs/>
          <w:color w:val="auto"/>
          <w:sz w:val="18"/>
          <w:szCs w:val="18"/>
          <w:lang w:val="en-US"/>
        </w:rPr>
        <w:t>www.icfontanarossa.edu.it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906" w:rsidRDefault="00E27906">
      <w:r>
        <w:separator/>
      </w:r>
    </w:p>
  </w:footnote>
  <w:footnote w:type="continuationSeparator" w:id="1">
    <w:p w:rsidR="00E27906" w:rsidRDefault="00E27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25F" w:rsidRDefault="008F0AF9" w:rsidP="003A6E41">
    <w:pPr>
      <w:pStyle w:val="Intestazione"/>
      <w:tabs>
        <w:tab w:val="left" w:pos="2840"/>
        <w:tab w:val="left" w:pos="5320"/>
        <w:tab w:val="left" w:pos="6147"/>
      </w:tabs>
      <w:rPr>
        <w:rFonts w:ascii="Century Schoolbook" w:hAnsi="Century Schoolbook"/>
        <w:b/>
      </w:rPr>
    </w:pPr>
    <w:r>
      <w:rPr>
        <w:noProof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2795905</wp:posOffset>
          </wp:positionH>
          <wp:positionV relativeFrom="paragraph">
            <wp:posOffset>-168910</wp:posOffset>
          </wp:positionV>
          <wp:extent cx="496570" cy="55689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-1178560</wp:posOffset>
          </wp:positionH>
          <wp:positionV relativeFrom="paragraph">
            <wp:posOffset>-1183640</wp:posOffset>
          </wp:positionV>
          <wp:extent cx="8029575" cy="3904615"/>
          <wp:effectExtent l="0" t="0" r="952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9575" cy="39046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</w:p>
  <w:p w:rsidR="00A0025F" w:rsidRDefault="00A0025F" w:rsidP="00791416">
    <w:pPr>
      <w:pStyle w:val="Intestazione"/>
      <w:jc w:val="center"/>
      <w:rPr>
        <w:rFonts w:ascii="Century Schoolbook" w:hAnsi="Century Schoolbook"/>
        <w:b/>
      </w:rPr>
    </w:pPr>
  </w:p>
  <w:p w:rsidR="00A0025F" w:rsidRPr="00794B27" w:rsidRDefault="00A0025F" w:rsidP="00794B27">
    <w:pPr>
      <w:pStyle w:val="Intestazione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>REPUBBLICA ITALIANA – REGIONE SICILIANA</w:t>
    </w:r>
  </w:p>
  <w:p w:rsidR="00A0025F" w:rsidRPr="00794B27" w:rsidRDefault="00A0025F" w:rsidP="00672AB6">
    <w:pPr>
      <w:pStyle w:val="Intestazione"/>
      <w:jc w:val="center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>ISTITUTO COMPRENSIVO STATALE</w:t>
    </w:r>
  </w:p>
  <w:p w:rsidR="00A0025F" w:rsidRPr="00794B27" w:rsidRDefault="00A0025F" w:rsidP="00672AB6">
    <w:pPr>
      <w:pStyle w:val="Intestazione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 xml:space="preserve">  “FONTANAROSSA”</w:t>
    </w:r>
  </w:p>
  <w:p w:rsidR="00A0025F" w:rsidRPr="00794B27" w:rsidRDefault="00A0025F" w:rsidP="00331748">
    <w:pPr>
      <w:pStyle w:val="Intestazione"/>
      <w:jc w:val="center"/>
      <w:rPr>
        <w:rFonts w:ascii="Palatino Linotype" w:hAnsi="Palatino Linotype"/>
        <w:b/>
        <w:sz w:val="20"/>
        <w:szCs w:val="20"/>
      </w:rPr>
    </w:pPr>
    <w:r w:rsidRPr="00794B27">
      <w:rPr>
        <w:rFonts w:ascii="Palatino Linotype" w:hAnsi="Palatino Linotype"/>
        <w:b/>
        <w:sz w:val="20"/>
        <w:szCs w:val="20"/>
      </w:rPr>
      <w:t xml:space="preserve"> INDIRIZZO MUSICALE</w:t>
    </w:r>
  </w:p>
  <w:p w:rsidR="00A0025F" w:rsidRPr="00794B27" w:rsidRDefault="00A0025F" w:rsidP="00672AB6">
    <w:pPr>
      <w:pStyle w:val="Intestazione"/>
      <w:rPr>
        <w:rFonts w:ascii="Palatino Linotype" w:hAnsi="Palatino Linotype"/>
        <w:bCs/>
        <w:sz w:val="20"/>
        <w:szCs w:val="20"/>
      </w:rPr>
    </w:pPr>
    <w:r w:rsidRPr="00794B27">
      <w:rPr>
        <w:rFonts w:ascii="Palatino Linotype" w:hAnsi="Palatino Linotype"/>
        <w:bCs/>
        <w:sz w:val="20"/>
        <w:szCs w:val="20"/>
      </w:rPr>
      <w:t>Via Fontanarossa, 9 - 95121 Catania</w:t>
    </w:r>
  </w:p>
  <w:p w:rsidR="00A0025F" w:rsidRPr="00794B27" w:rsidRDefault="00A0025F" w:rsidP="00672AB6">
    <w:pPr>
      <w:pStyle w:val="Intestazione"/>
      <w:rPr>
        <w:bCs/>
        <w:sz w:val="20"/>
        <w:szCs w:val="20"/>
      </w:rPr>
    </w:pPr>
    <w:r w:rsidRPr="00794B27">
      <w:rPr>
        <w:rFonts w:ascii="Palatino Linotype" w:hAnsi="Palatino Linotype"/>
        <w:bCs/>
        <w:sz w:val="20"/>
        <w:szCs w:val="20"/>
      </w:rPr>
      <w:t>Tel 095/340566 - Fax 095/8259075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5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0"/>
        <w:position w:val="0"/>
        <w:sz w:val="24"/>
        <w:vertAlign w:val="baseline"/>
      </w:rPr>
    </w:lvl>
  </w:abstractNum>
  <w:abstractNum w:abstractNumId="6">
    <w:nsid w:val="00000008"/>
    <w:multiLevelType w:val="singleLevel"/>
    <w:tmpl w:val="00000008"/>
    <w:name w:val="WW8Num13"/>
    <w:lvl w:ilvl="0">
      <w:start w:val="1"/>
      <w:numFmt w:val="lowerLetter"/>
      <w:lvlText w:val="%1) "/>
      <w:lvlJc w:val="left"/>
      <w:pPr>
        <w:tabs>
          <w:tab w:val="num" w:pos="283"/>
        </w:tabs>
        <w:ind w:left="283" w:hanging="283"/>
      </w:pPr>
      <w:rPr>
        <w:rFonts w:cs="Times New Roman"/>
        <w:b/>
        <w:i w:val="0"/>
        <w:sz w:val="28"/>
      </w:rPr>
    </w:lvl>
  </w:abstractNum>
  <w:abstractNum w:abstractNumId="7">
    <w:nsid w:val="00000009"/>
    <w:multiLevelType w:val="singleLevel"/>
    <w:tmpl w:val="00000009"/>
    <w:name w:val="WW8Num1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8">
    <w:nsid w:val="0000000A"/>
    <w:multiLevelType w:val="singleLevel"/>
    <w:tmpl w:val="0000000A"/>
    <w:name w:val="WW8Num1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9">
    <w:nsid w:val="0000000B"/>
    <w:multiLevelType w:val="singleLevel"/>
    <w:tmpl w:val="0000000B"/>
    <w:name w:val="WW8Num17"/>
    <w:lvl w:ilvl="0">
      <w:start w:val="2"/>
      <w:numFmt w:val="upperLetter"/>
      <w:lvlText w:val="%1) "/>
      <w:lvlJc w:val="left"/>
      <w:pPr>
        <w:tabs>
          <w:tab w:val="num" w:pos="283"/>
        </w:tabs>
        <w:ind w:left="283" w:hanging="283"/>
      </w:pPr>
      <w:rPr>
        <w:rFonts w:cs="Times New Roman"/>
        <w:b/>
        <w:i w:val="0"/>
        <w:sz w:val="28"/>
      </w:rPr>
    </w:lvl>
  </w:abstractNum>
  <w:abstractNum w:abstractNumId="10">
    <w:nsid w:val="0000000C"/>
    <w:multiLevelType w:val="singleLevel"/>
    <w:tmpl w:val="0000000C"/>
    <w:name w:val="WW8Num1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1">
    <w:nsid w:val="0000000D"/>
    <w:multiLevelType w:val="singleLevel"/>
    <w:tmpl w:val="0000000D"/>
    <w:name w:val="WW8Num22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hAnsi="Arial"/>
      </w:rPr>
    </w:lvl>
  </w:abstractNum>
  <w:abstractNum w:abstractNumId="12">
    <w:nsid w:val="0000000E"/>
    <w:multiLevelType w:val="multilevel"/>
    <w:tmpl w:val="0000000E"/>
    <w:name w:val="WW8Num24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upperLetter"/>
      <w:lvlText w:val="%2)"/>
      <w:lvlJc w:val="left"/>
      <w:pPr>
        <w:tabs>
          <w:tab w:val="num" w:pos="1110"/>
        </w:tabs>
        <w:ind w:left="1110" w:hanging="39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0000000F"/>
    <w:multiLevelType w:val="singleLevel"/>
    <w:tmpl w:val="0000000F"/>
    <w:name w:val="WW8Num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4">
    <w:nsid w:val="00000010"/>
    <w:multiLevelType w:val="singleLevel"/>
    <w:tmpl w:val="00000010"/>
    <w:name w:val="WW8Num33"/>
    <w:lvl w:ilvl="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>
    <w:nsid w:val="00000011"/>
    <w:multiLevelType w:val="singleLevel"/>
    <w:tmpl w:val="00000011"/>
    <w:name w:val="WW8Num36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16">
    <w:nsid w:val="00000012"/>
    <w:multiLevelType w:val="singleLevel"/>
    <w:tmpl w:val="00000012"/>
    <w:name w:val="WW8Num38"/>
    <w:lvl w:ilvl="0">
      <w:start w:val="1"/>
      <w:numFmt w:val="bullet"/>
      <w:lvlText w:val="·"/>
      <w:lvlJc w:val="left"/>
      <w:pPr>
        <w:tabs>
          <w:tab w:val="num" w:pos="0"/>
        </w:tabs>
      </w:pPr>
      <w:rPr>
        <w:rFonts w:ascii="Symbol" w:hAnsi="Symbol"/>
        <w:color w:val="000000"/>
        <w:spacing w:val="0"/>
        <w:position w:val="0"/>
        <w:sz w:val="24"/>
        <w:vertAlign w:val="baseline"/>
      </w:rPr>
    </w:lvl>
  </w:abstractNum>
  <w:abstractNum w:abstractNumId="17">
    <w:nsid w:val="00000013"/>
    <w:multiLevelType w:val="singleLevel"/>
    <w:tmpl w:val="00000013"/>
    <w:name w:val="WW8Num40"/>
    <w:lvl w:ilvl="0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  <w:rPr>
        <w:rFonts w:cs="Times New Roman"/>
      </w:rPr>
    </w:lvl>
  </w:abstractNum>
  <w:abstractNum w:abstractNumId="18">
    <w:nsid w:val="00000014"/>
    <w:multiLevelType w:val="singleLevel"/>
    <w:tmpl w:val="00000014"/>
    <w:name w:val="WW8Num4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19">
    <w:nsid w:val="00000015"/>
    <w:multiLevelType w:val="singleLevel"/>
    <w:tmpl w:val="00000015"/>
    <w:name w:val="WW8Num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">
    <w:nsid w:val="00000016"/>
    <w:multiLevelType w:val="singleLevel"/>
    <w:tmpl w:val="00000016"/>
    <w:name w:val="WW8Num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00000017"/>
    <w:multiLevelType w:val="singleLevel"/>
    <w:tmpl w:val="00000017"/>
    <w:name w:val="WW8Num45"/>
    <w:lvl w:ilvl="0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Arial" w:hAnsi="Arial"/>
      </w:rPr>
    </w:lvl>
  </w:abstractNum>
  <w:abstractNum w:abstractNumId="22">
    <w:nsid w:val="00000018"/>
    <w:multiLevelType w:val="singleLevel"/>
    <w:tmpl w:val="00000018"/>
    <w:name w:val="WW8Num46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23">
    <w:nsid w:val="00000019"/>
    <w:multiLevelType w:val="singleLevel"/>
    <w:tmpl w:val="00000019"/>
    <w:name w:val="WW8Num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24">
    <w:nsid w:val="0000001A"/>
    <w:multiLevelType w:val="singleLevel"/>
    <w:tmpl w:val="0000001A"/>
    <w:name w:val="WW8Num49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360"/>
      </w:pPr>
      <w:rPr>
        <w:rFonts w:cs="Times New Roman"/>
      </w:rPr>
    </w:lvl>
  </w:abstractNum>
  <w:abstractNum w:abstractNumId="25">
    <w:nsid w:val="0000001B"/>
    <w:multiLevelType w:val="singleLevel"/>
    <w:tmpl w:val="0000001B"/>
    <w:name w:val="WW8Num5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6">
    <w:nsid w:val="0000001C"/>
    <w:multiLevelType w:val="singleLevel"/>
    <w:tmpl w:val="0000001C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7">
    <w:nsid w:val="0000001D"/>
    <w:multiLevelType w:val="singleLevel"/>
    <w:tmpl w:val="0000001D"/>
    <w:lvl w:ilvl="0">
      <w:start w:val="1"/>
      <w:numFmt w:val="bullet"/>
      <w:lvlText w:val="n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8"/>
        <w:u w:val="none"/>
      </w:rPr>
    </w:lvl>
  </w:abstractNum>
  <w:abstractNum w:abstractNumId="28">
    <w:nsid w:val="02022F47"/>
    <w:multiLevelType w:val="hybridMultilevel"/>
    <w:tmpl w:val="1562A24C"/>
    <w:lvl w:ilvl="0" w:tplc="3782D1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061D2BBE"/>
    <w:multiLevelType w:val="hybridMultilevel"/>
    <w:tmpl w:val="1750C1DA"/>
    <w:lvl w:ilvl="0" w:tplc="BC8604F2">
      <w:start w:val="13"/>
      <w:numFmt w:val="bullet"/>
      <w:lvlText w:val="-"/>
      <w:lvlJc w:val="left"/>
      <w:pPr>
        <w:tabs>
          <w:tab w:val="num" w:pos="586"/>
        </w:tabs>
        <w:ind w:left="586" w:hanging="360"/>
      </w:pPr>
      <w:rPr>
        <w:rFonts w:ascii="Times" w:eastAsia="Times New Roman" w:hAnsi="Time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06"/>
        </w:tabs>
        <w:ind w:left="13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26"/>
        </w:tabs>
        <w:ind w:left="20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46"/>
        </w:tabs>
        <w:ind w:left="27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66"/>
        </w:tabs>
        <w:ind w:left="34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86"/>
        </w:tabs>
        <w:ind w:left="41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06"/>
        </w:tabs>
        <w:ind w:left="49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26"/>
        </w:tabs>
        <w:ind w:left="56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46"/>
        </w:tabs>
        <w:ind w:left="6346" w:hanging="360"/>
      </w:pPr>
      <w:rPr>
        <w:rFonts w:ascii="Wingdings" w:hAnsi="Wingdings" w:hint="default"/>
      </w:rPr>
    </w:lvl>
  </w:abstractNum>
  <w:abstractNum w:abstractNumId="30">
    <w:nsid w:val="077C5679"/>
    <w:multiLevelType w:val="hybridMultilevel"/>
    <w:tmpl w:val="488A4E4E"/>
    <w:lvl w:ilvl="0" w:tplc="5B4852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AB57D5B"/>
    <w:multiLevelType w:val="hybridMultilevel"/>
    <w:tmpl w:val="89AAAAD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23CC737C"/>
    <w:multiLevelType w:val="hybridMultilevel"/>
    <w:tmpl w:val="2B76C4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31E02B1B"/>
    <w:multiLevelType w:val="hybridMultilevel"/>
    <w:tmpl w:val="71B804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3A186D5D"/>
    <w:multiLevelType w:val="hybridMultilevel"/>
    <w:tmpl w:val="880E1F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49AA413B"/>
    <w:multiLevelType w:val="hybridMultilevel"/>
    <w:tmpl w:val="295881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E70A7C"/>
    <w:multiLevelType w:val="hybridMultilevel"/>
    <w:tmpl w:val="DA9E8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9A2DFE"/>
    <w:multiLevelType w:val="hybridMultilevel"/>
    <w:tmpl w:val="2E26E4B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9623ECA"/>
    <w:multiLevelType w:val="hybridMultilevel"/>
    <w:tmpl w:val="7A8002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5CB136BB"/>
    <w:multiLevelType w:val="hybridMultilevel"/>
    <w:tmpl w:val="EF02C7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5D0A1798"/>
    <w:multiLevelType w:val="hybridMultilevel"/>
    <w:tmpl w:val="9D2C09A2"/>
    <w:lvl w:ilvl="0" w:tplc="2252FF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A7561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8E7B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C406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2C4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649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EFA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E0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240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D14AEF"/>
    <w:multiLevelType w:val="hybridMultilevel"/>
    <w:tmpl w:val="EEDC2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9C6F02"/>
    <w:multiLevelType w:val="hybridMultilevel"/>
    <w:tmpl w:val="5540EC9A"/>
    <w:lvl w:ilvl="0" w:tplc="5ECAE0A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8636CC9"/>
    <w:multiLevelType w:val="hybridMultilevel"/>
    <w:tmpl w:val="236A13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07B696A"/>
    <w:multiLevelType w:val="hybridMultilevel"/>
    <w:tmpl w:val="4B36B3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4763475"/>
    <w:multiLevelType w:val="hybridMultilevel"/>
    <w:tmpl w:val="839EE4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8971834"/>
    <w:multiLevelType w:val="hybridMultilevel"/>
    <w:tmpl w:val="CAA6DC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39"/>
  </w:num>
  <w:num w:numId="3">
    <w:abstractNumId w:val="33"/>
  </w:num>
  <w:num w:numId="4">
    <w:abstractNumId w:val="32"/>
  </w:num>
  <w:num w:numId="5">
    <w:abstractNumId w:val="38"/>
  </w:num>
  <w:num w:numId="6">
    <w:abstractNumId w:val="45"/>
  </w:num>
  <w:num w:numId="7">
    <w:abstractNumId w:val="44"/>
  </w:num>
  <w:num w:numId="8">
    <w:abstractNumId w:val="35"/>
  </w:num>
  <w:num w:numId="9">
    <w:abstractNumId w:val="31"/>
  </w:num>
  <w:num w:numId="10">
    <w:abstractNumId w:val="34"/>
  </w:num>
  <w:num w:numId="11">
    <w:abstractNumId w:val="43"/>
  </w:num>
  <w:num w:numId="12">
    <w:abstractNumId w:val="14"/>
  </w:num>
  <w:num w:numId="13">
    <w:abstractNumId w:val="17"/>
  </w:num>
  <w:num w:numId="14">
    <w:abstractNumId w:val="12"/>
  </w:num>
  <w:num w:numId="15">
    <w:abstractNumId w:val="25"/>
  </w:num>
  <w:num w:numId="16">
    <w:abstractNumId w:val="3"/>
  </w:num>
  <w:num w:numId="17">
    <w:abstractNumId w:val="19"/>
  </w:num>
  <w:num w:numId="18">
    <w:abstractNumId w:val="20"/>
  </w:num>
  <w:num w:numId="19">
    <w:abstractNumId w:val="5"/>
  </w:num>
  <w:num w:numId="20">
    <w:abstractNumId w:val="6"/>
  </w:num>
  <w:num w:numId="21">
    <w:abstractNumId w:val="16"/>
  </w:num>
  <w:num w:numId="22">
    <w:abstractNumId w:val="26"/>
  </w:num>
  <w:num w:numId="23">
    <w:abstractNumId w:val="27"/>
  </w:num>
  <w:num w:numId="24">
    <w:abstractNumId w:val="9"/>
  </w:num>
  <w:num w:numId="25">
    <w:abstractNumId w:val="24"/>
  </w:num>
  <w:num w:numId="26">
    <w:abstractNumId w:val="2"/>
  </w:num>
  <w:num w:numId="27">
    <w:abstractNumId w:val="1"/>
  </w:num>
  <w:num w:numId="28">
    <w:abstractNumId w:val="11"/>
  </w:num>
  <w:num w:numId="29">
    <w:abstractNumId w:val="18"/>
  </w:num>
  <w:num w:numId="30">
    <w:abstractNumId w:val="22"/>
  </w:num>
  <w:num w:numId="31">
    <w:abstractNumId w:val="0"/>
  </w:num>
  <w:num w:numId="32">
    <w:abstractNumId w:val="15"/>
  </w:num>
  <w:num w:numId="33">
    <w:abstractNumId w:val="21"/>
  </w:num>
  <w:num w:numId="34">
    <w:abstractNumId w:val="23"/>
  </w:num>
  <w:num w:numId="35">
    <w:abstractNumId w:val="8"/>
  </w:num>
  <w:num w:numId="36">
    <w:abstractNumId w:val="4"/>
  </w:num>
  <w:num w:numId="37">
    <w:abstractNumId w:val="10"/>
  </w:num>
  <w:num w:numId="38">
    <w:abstractNumId w:val="7"/>
  </w:num>
  <w:num w:numId="39">
    <w:abstractNumId w:val="13"/>
  </w:num>
  <w:num w:numId="40">
    <w:abstractNumId w:val="28"/>
  </w:num>
  <w:num w:numId="41">
    <w:abstractNumId w:val="29"/>
  </w:num>
  <w:num w:numId="42">
    <w:abstractNumId w:val="46"/>
  </w:num>
  <w:num w:numId="43">
    <w:abstractNumId w:val="37"/>
  </w:num>
  <w:num w:numId="44">
    <w:abstractNumId w:val="42"/>
  </w:num>
  <w:num w:numId="45">
    <w:abstractNumId w:val="40"/>
  </w:num>
  <w:num w:numId="46">
    <w:abstractNumId w:val="36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87C3F"/>
    <w:rsid w:val="000065C0"/>
    <w:rsid w:val="00023463"/>
    <w:rsid w:val="00024F74"/>
    <w:rsid w:val="00045361"/>
    <w:rsid w:val="0004592B"/>
    <w:rsid w:val="00055B28"/>
    <w:rsid w:val="00060013"/>
    <w:rsid w:val="000856BA"/>
    <w:rsid w:val="000937B5"/>
    <w:rsid w:val="00094EA7"/>
    <w:rsid w:val="000A3114"/>
    <w:rsid w:val="000A37A0"/>
    <w:rsid w:val="000C2DD6"/>
    <w:rsid w:val="000C6439"/>
    <w:rsid w:val="000D011F"/>
    <w:rsid w:val="000D7FD4"/>
    <w:rsid w:val="000E478D"/>
    <w:rsid w:val="000F3E8A"/>
    <w:rsid w:val="000F4121"/>
    <w:rsid w:val="000F564C"/>
    <w:rsid w:val="000F76AB"/>
    <w:rsid w:val="00105F3C"/>
    <w:rsid w:val="00107A52"/>
    <w:rsid w:val="001126DE"/>
    <w:rsid w:val="001142B2"/>
    <w:rsid w:val="00122437"/>
    <w:rsid w:val="00126A83"/>
    <w:rsid w:val="00127B27"/>
    <w:rsid w:val="001360FA"/>
    <w:rsid w:val="001362E5"/>
    <w:rsid w:val="00140014"/>
    <w:rsid w:val="00140EDF"/>
    <w:rsid w:val="00143F60"/>
    <w:rsid w:val="001807BD"/>
    <w:rsid w:val="00184D6E"/>
    <w:rsid w:val="00187647"/>
    <w:rsid w:val="00191E16"/>
    <w:rsid w:val="00196C20"/>
    <w:rsid w:val="001A45B2"/>
    <w:rsid w:val="001A721E"/>
    <w:rsid w:val="001C04CE"/>
    <w:rsid w:val="001D79CE"/>
    <w:rsid w:val="001E2EE5"/>
    <w:rsid w:val="001E69DF"/>
    <w:rsid w:val="001F3D4D"/>
    <w:rsid w:val="002032E7"/>
    <w:rsid w:val="0020388F"/>
    <w:rsid w:val="00206C1E"/>
    <w:rsid w:val="00207B34"/>
    <w:rsid w:val="002161E5"/>
    <w:rsid w:val="00231222"/>
    <w:rsid w:val="002401E6"/>
    <w:rsid w:val="00242E41"/>
    <w:rsid w:val="00263CF0"/>
    <w:rsid w:val="00271E4F"/>
    <w:rsid w:val="00273FBF"/>
    <w:rsid w:val="002940CE"/>
    <w:rsid w:val="002A5C1F"/>
    <w:rsid w:val="002A6B22"/>
    <w:rsid w:val="002B1AC7"/>
    <w:rsid w:val="002B2AD5"/>
    <w:rsid w:val="002B429D"/>
    <w:rsid w:val="002D52C2"/>
    <w:rsid w:val="003105E5"/>
    <w:rsid w:val="00331748"/>
    <w:rsid w:val="003372B5"/>
    <w:rsid w:val="00354043"/>
    <w:rsid w:val="00355706"/>
    <w:rsid w:val="00363B7D"/>
    <w:rsid w:val="00367DBB"/>
    <w:rsid w:val="00372CFF"/>
    <w:rsid w:val="00382F59"/>
    <w:rsid w:val="003A35A3"/>
    <w:rsid w:val="003A6E41"/>
    <w:rsid w:val="003B7A56"/>
    <w:rsid w:val="003C00DB"/>
    <w:rsid w:val="003C6418"/>
    <w:rsid w:val="003C6ED2"/>
    <w:rsid w:val="003D1925"/>
    <w:rsid w:val="003F6232"/>
    <w:rsid w:val="00423287"/>
    <w:rsid w:val="0042529B"/>
    <w:rsid w:val="00425BC5"/>
    <w:rsid w:val="0044236D"/>
    <w:rsid w:val="00443EAB"/>
    <w:rsid w:val="00460461"/>
    <w:rsid w:val="004B4D44"/>
    <w:rsid w:val="004B70CB"/>
    <w:rsid w:val="004C2DA2"/>
    <w:rsid w:val="004C5265"/>
    <w:rsid w:val="004E6EA1"/>
    <w:rsid w:val="00512FC5"/>
    <w:rsid w:val="0053637C"/>
    <w:rsid w:val="00537D62"/>
    <w:rsid w:val="0054794A"/>
    <w:rsid w:val="005546E9"/>
    <w:rsid w:val="00555272"/>
    <w:rsid w:val="00586FA6"/>
    <w:rsid w:val="005D239E"/>
    <w:rsid w:val="005D43DA"/>
    <w:rsid w:val="005D5746"/>
    <w:rsid w:val="005E142F"/>
    <w:rsid w:val="005F2CAD"/>
    <w:rsid w:val="006031F9"/>
    <w:rsid w:val="006040A3"/>
    <w:rsid w:val="006045C3"/>
    <w:rsid w:val="00611EAB"/>
    <w:rsid w:val="00615647"/>
    <w:rsid w:val="00615AD1"/>
    <w:rsid w:val="00616C78"/>
    <w:rsid w:val="00644E76"/>
    <w:rsid w:val="0064650A"/>
    <w:rsid w:val="00657128"/>
    <w:rsid w:val="00660CFE"/>
    <w:rsid w:val="006653D9"/>
    <w:rsid w:val="00665B62"/>
    <w:rsid w:val="00672AB6"/>
    <w:rsid w:val="006762E7"/>
    <w:rsid w:val="00681A7A"/>
    <w:rsid w:val="006937F9"/>
    <w:rsid w:val="006A7538"/>
    <w:rsid w:val="006C5562"/>
    <w:rsid w:val="006C6282"/>
    <w:rsid w:val="006E077D"/>
    <w:rsid w:val="006F0131"/>
    <w:rsid w:val="006F12A8"/>
    <w:rsid w:val="006F1681"/>
    <w:rsid w:val="006F2A13"/>
    <w:rsid w:val="00716297"/>
    <w:rsid w:val="00724BAF"/>
    <w:rsid w:val="00774C5B"/>
    <w:rsid w:val="00787BFC"/>
    <w:rsid w:val="00791416"/>
    <w:rsid w:val="00794B27"/>
    <w:rsid w:val="00796F0F"/>
    <w:rsid w:val="007B3EDF"/>
    <w:rsid w:val="007B5D42"/>
    <w:rsid w:val="007C3B60"/>
    <w:rsid w:val="007D6A2C"/>
    <w:rsid w:val="007F06BB"/>
    <w:rsid w:val="007F5C1B"/>
    <w:rsid w:val="007F7B58"/>
    <w:rsid w:val="00805AF4"/>
    <w:rsid w:val="00807A5A"/>
    <w:rsid w:val="00835BBA"/>
    <w:rsid w:val="00850793"/>
    <w:rsid w:val="008649EC"/>
    <w:rsid w:val="00867D4E"/>
    <w:rsid w:val="008751FF"/>
    <w:rsid w:val="008755C9"/>
    <w:rsid w:val="008B1ABE"/>
    <w:rsid w:val="008B4621"/>
    <w:rsid w:val="008C6346"/>
    <w:rsid w:val="008D788E"/>
    <w:rsid w:val="008E45B5"/>
    <w:rsid w:val="008F0AF9"/>
    <w:rsid w:val="00902A74"/>
    <w:rsid w:val="00906A5A"/>
    <w:rsid w:val="009359D1"/>
    <w:rsid w:val="00951065"/>
    <w:rsid w:val="0095589A"/>
    <w:rsid w:val="00965D80"/>
    <w:rsid w:val="00975D0D"/>
    <w:rsid w:val="00981456"/>
    <w:rsid w:val="00981AC6"/>
    <w:rsid w:val="00984872"/>
    <w:rsid w:val="00986021"/>
    <w:rsid w:val="009A3F70"/>
    <w:rsid w:val="009A4F4D"/>
    <w:rsid w:val="009B7D34"/>
    <w:rsid w:val="009C00EC"/>
    <w:rsid w:val="009D1069"/>
    <w:rsid w:val="009D2269"/>
    <w:rsid w:val="009E1CEF"/>
    <w:rsid w:val="009E54D4"/>
    <w:rsid w:val="009E58A8"/>
    <w:rsid w:val="009E6A46"/>
    <w:rsid w:val="009F3B36"/>
    <w:rsid w:val="00A0025F"/>
    <w:rsid w:val="00A1293B"/>
    <w:rsid w:val="00A32086"/>
    <w:rsid w:val="00A36D17"/>
    <w:rsid w:val="00A50EC8"/>
    <w:rsid w:val="00A64A17"/>
    <w:rsid w:val="00A672F0"/>
    <w:rsid w:val="00A70C43"/>
    <w:rsid w:val="00AA5DC9"/>
    <w:rsid w:val="00AE5FB2"/>
    <w:rsid w:val="00AE7D24"/>
    <w:rsid w:val="00B05FB3"/>
    <w:rsid w:val="00B2527D"/>
    <w:rsid w:val="00B27C4D"/>
    <w:rsid w:val="00B54BB1"/>
    <w:rsid w:val="00B55948"/>
    <w:rsid w:val="00B56A75"/>
    <w:rsid w:val="00B61D9B"/>
    <w:rsid w:val="00B6362B"/>
    <w:rsid w:val="00B81404"/>
    <w:rsid w:val="00BC2117"/>
    <w:rsid w:val="00BD22E7"/>
    <w:rsid w:val="00BE586A"/>
    <w:rsid w:val="00BE7424"/>
    <w:rsid w:val="00BF6731"/>
    <w:rsid w:val="00C06A3F"/>
    <w:rsid w:val="00C100F9"/>
    <w:rsid w:val="00C10FAF"/>
    <w:rsid w:val="00C14420"/>
    <w:rsid w:val="00C3184C"/>
    <w:rsid w:val="00C3236F"/>
    <w:rsid w:val="00C50BE4"/>
    <w:rsid w:val="00C617A0"/>
    <w:rsid w:val="00C7363C"/>
    <w:rsid w:val="00C75CA6"/>
    <w:rsid w:val="00C86091"/>
    <w:rsid w:val="00C866B3"/>
    <w:rsid w:val="00C870FC"/>
    <w:rsid w:val="00C92A61"/>
    <w:rsid w:val="00CC7253"/>
    <w:rsid w:val="00CD4075"/>
    <w:rsid w:val="00CD43D9"/>
    <w:rsid w:val="00CE25B4"/>
    <w:rsid w:val="00CE2D9F"/>
    <w:rsid w:val="00CE7F3C"/>
    <w:rsid w:val="00CF291C"/>
    <w:rsid w:val="00CF72E2"/>
    <w:rsid w:val="00D01193"/>
    <w:rsid w:val="00D4459B"/>
    <w:rsid w:val="00D5638E"/>
    <w:rsid w:val="00D63C6F"/>
    <w:rsid w:val="00D67035"/>
    <w:rsid w:val="00D77876"/>
    <w:rsid w:val="00D96437"/>
    <w:rsid w:val="00DB1D3C"/>
    <w:rsid w:val="00DC3F2D"/>
    <w:rsid w:val="00DE31DF"/>
    <w:rsid w:val="00DE6333"/>
    <w:rsid w:val="00DF5BCE"/>
    <w:rsid w:val="00E23F80"/>
    <w:rsid w:val="00E264B1"/>
    <w:rsid w:val="00E27906"/>
    <w:rsid w:val="00E44324"/>
    <w:rsid w:val="00E513E9"/>
    <w:rsid w:val="00E56DFE"/>
    <w:rsid w:val="00E823B0"/>
    <w:rsid w:val="00E823C2"/>
    <w:rsid w:val="00E84C7A"/>
    <w:rsid w:val="00E872FF"/>
    <w:rsid w:val="00EC7149"/>
    <w:rsid w:val="00ED0D2C"/>
    <w:rsid w:val="00F0152C"/>
    <w:rsid w:val="00F31555"/>
    <w:rsid w:val="00F44F92"/>
    <w:rsid w:val="00F87C3F"/>
    <w:rsid w:val="00F94628"/>
    <w:rsid w:val="00FA2917"/>
    <w:rsid w:val="00FC7E0B"/>
    <w:rsid w:val="00FD41CC"/>
    <w:rsid w:val="00FD424D"/>
    <w:rsid w:val="00FD50E0"/>
    <w:rsid w:val="00FD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B1AC7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73FB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1A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B1A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2B1A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FC7E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273FBF"/>
    <w:rPr>
      <w:rFonts w:asciiTheme="majorHAnsi" w:eastAsiaTheme="majorEastAsia" w:hAnsiTheme="majorHAnsi" w:cs="Times New Roman"/>
      <w:b/>
      <w:bCs/>
      <w:kern w:val="32"/>
      <w:sz w:val="32"/>
      <w:szCs w:val="32"/>
      <w:lang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273FBF"/>
    <w:rPr>
      <w:rFonts w:asciiTheme="majorHAnsi" w:eastAsiaTheme="majorEastAsia" w:hAnsiTheme="majorHAnsi" w:cs="Times New Roman"/>
      <w:b/>
      <w:bCs/>
      <w:i/>
      <w:iCs/>
      <w:sz w:val="28"/>
      <w:szCs w:val="28"/>
      <w:lang w:eastAsia="ar-SA" w:bidi="ar-SA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273FBF"/>
    <w:rPr>
      <w:rFonts w:asciiTheme="majorHAnsi" w:eastAsiaTheme="majorEastAsia" w:hAnsiTheme="majorHAnsi" w:cs="Times New Roman"/>
      <w:b/>
      <w:bCs/>
      <w:sz w:val="26"/>
      <w:szCs w:val="26"/>
      <w:lang w:eastAsia="ar-SA" w:bidi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273FBF"/>
    <w:rPr>
      <w:rFonts w:asciiTheme="minorHAnsi" w:eastAsiaTheme="minorEastAsia" w:hAnsiTheme="minorHAnsi" w:cs="Times New Roman"/>
      <w:b/>
      <w:bCs/>
      <w:sz w:val="28"/>
      <w:szCs w:val="28"/>
      <w:lang w:eastAsia="ar-SA" w:bidi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sid w:val="00273FBF"/>
    <w:rPr>
      <w:rFonts w:asciiTheme="minorHAnsi" w:eastAsiaTheme="minorEastAsia" w:hAnsiTheme="minorHAnsi" w:cs="Times New Roman"/>
      <w:b/>
      <w:bCs/>
      <w:sz w:val="22"/>
      <w:szCs w:val="22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273F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273FBF"/>
    <w:rPr>
      <w:rFonts w:cs="Times New Roman"/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rsid w:val="00273F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273FBF"/>
    <w:rPr>
      <w:rFonts w:cs="Times New Roman"/>
      <w:sz w:val="24"/>
      <w:szCs w:val="24"/>
      <w:lang w:eastAsia="ar-SA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273F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73FBF"/>
    <w:rPr>
      <w:rFonts w:ascii="Tahoma" w:hAnsi="Tahoma" w:cs="Tahoma"/>
      <w:sz w:val="16"/>
      <w:szCs w:val="16"/>
      <w:lang w:eastAsia="ar-SA" w:bidi="ar-SA"/>
    </w:rPr>
  </w:style>
  <w:style w:type="paragraph" w:styleId="NormaleWeb">
    <w:name w:val="Normal (Web)"/>
    <w:basedOn w:val="Normale"/>
    <w:uiPriority w:val="99"/>
    <w:rsid w:val="00DE31DF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DE31DF"/>
    <w:rPr>
      <w:rFonts w:cs="Times New Roman"/>
      <w:color w:val="0000FF"/>
      <w:u w:val="single"/>
    </w:rPr>
  </w:style>
  <w:style w:type="paragraph" w:styleId="Corpodeltesto">
    <w:name w:val="Body Text"/>
    <w:basedOn w:val="Normale"/>
    <w:link w:val="CorpodeltestoCarattere"/>
    <w:uiPriority w:val="99"/>
    <w:rsid w:val="002B1AC7"/>
    <w:pPr>
      <w:jc w:val="center"/>
    </w:pPr>
    <w:rPr>
      <w:rFonts w:ascii="Arial" w:hAnsi="Arial" w:cs="Arial"/>
      <w:color w:val="FF0000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273FBF"/>
    <w:rPr>
      <w:rFonts w:cs="Times New Roman"/>
      <w:sz w:val="24"/>
      <w:szCs w:val="24"/>
      <w:lang w:eastAsia="ar-SA" w:bidi="ar-SA"/>
    </w:rPr>
  </w:style>
  <w:style w:type="paragraph" w:customStyle="1" w:styleId="testofascicolo">
    <w:name w:val="testo fascicolo"/>
    <w:rsid w:val="0053637C"/>
    <w:pPr>
      <w:autoSpaceDE w:val="0"/>
      <w:autoSpaceDN w:val="0"/>
      <w:spacing w:after="56"/>
      <w:ind w:firstLine="226"/>
      <w:jc w:val="both"/>
    </w:pPr>
    <w:rPr>
      <w:rFonts w:ascii="Times" w:hAnsi="Times" w:cs="Times"/>
      <w:noProof/>
      <w:sz w:val="24"/>
      <w:szCs w:val="24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C06A3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273FBF"/>
    <w:rPr>
      <w:rFonts w:cs="Times New Roman"/>
      <w:sz w:val="24"/>
      <w:szCs w:val="24"/>
      <w:lang w:eastAsia="ar-SA" w:bidi="ar-SA"/>
    </w:rPr>
  </w:style>
  <w:style w:type="character" w:customStyle="1" w:styleId="blueboldsf1">
    <w:name w:val="blueboldsf1"/>
    <w:rsid w:val="00FC7E0B"/>
    <w:rPr>
      <w:b/>
      <w:color w:val="3E6494"/>
      <w:sz w:val="18"/>
    </w:rPr>
  </w:style>
  <w:style w:type="character" w:customStyle="1" w:styleId="blueitalic1">
    <w:name w:val="blueitalic1"/>
    <w:rsid w:val="00FC7E0B"/>
    <w:rPr>
      <w:i/>
      <w:color w:val="3E6494"/>
      <w:sz w:val="18"/>
    </w:rPr>
  </w:style>
  <w:style w:type="table" w:styleId="Grigliatabella">
    <w:name w:val="Table Grid"/>
    <w:basedOn w:val="Tabellanormale"/>
    <w:uiPriority w:val="59"/>
    <w:rsid w:val="003A3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46046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B1AC7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1A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B1A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2B1A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FC7E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x-none" w:eastAsia="ar-SA" w:bidi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  <w:lang w:val="x-none" w:eastAsia="ar-SA" w:bidi="ar-S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  <w:lang w:val="x-none" w:eastAsia="ar-SA" w:bidi="ar-SA"/>
    </w:rPr>
  </w:style>
  <w:style w:type="paragraph" w:styleId="Testofumetto">
    <w:name w:val="Balloon Text"/>
    <w:basedOn w:val="Normale"/>
    <w:link w:val="TestofumettoCarattere"/>
    <w:uiPriority w:val="99"/>
    <w:semiHidden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NormaleWeb">
    <w:name w:val="Normal (Web)"/>
    <w:basedOn w:val="Normale"/>
    <w:uiPriority w:val="99"/>
    <w:rsid w:val="00DE31DF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DE31DF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2B1AC7"/>
    <w:pPr>
      <w:jc w:val="center"/>
    </w:pPr>
    <w:rPr>
      <w:rFonts w:ascii="Arial" w:hAnsi="Arial" w:cs="Arial"/>
      <w:color w:val="FF000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4"/>
      <w:szCs w:val="24"/>
      <w:lang w:val="x-none" w:eastAsia="ar-SA" w:bidi="ar-SA"/>
    </w:rPr>
  </w:style>
  <w:style w:type="paragraph" w:customStyle="1" w:styleId="testofascicolo">
    <w:name w:val="testo fascicolo"/>
    <w:rsid w:val="0053637C"/>
    <w:pPr>
      <w:autoSpaceDE w:val="0"/>
      <w:autoSpaceDN w:val="0"/>
      <w:spacing w:after="56"/>
      <w:ind w:firstLine="226"/>
      <w:jc w:val="both"/>
    </w:pPr>
    <w:rPr>
      <w:rFonts w:ascii="Times" w:hAnsi="Times" w:cs="Times"/>
      <w:noProof/>
      <w:sz w:val="24"/>
      <w:szCs w:val="24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C06A3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4"/>
      <w:szCs w:val="24"/>
      <w:lang w:val="x-none" w:eastAsia="ar-SA" w:bidi="ar-SA"/>
    </w:rPr>
  </w:style>
  <w:style w:type="character" w:customStyle="1" w:styleId="blueboldsf1">
    <w:name w:val="blueboldsf1"/>
    <w:rsid w:val="00FC7E0B"/>
    <w:rPr>
      <w:b/>
      <w:color w:val="3E6494"/>
      <w:sz w:val="18"/>
    </w:rPr>
  </w:style>
  <w:style w:type="character" w:customStyle="1" w:styleId="blueitalic1">
    <w:name w:val="blueitalic1"/>
    <w:rsid w:val="00FC7E0B"/>
    <w:rPr>
      <w:i/>
      <w:color w:val="3E6494"/>
      <w:sz w:val="18"/>
    </w:rPr>
  </w:style>
  <w:style w:type="table" w:styleId="Grigliatabella">
    <w:name w:val="Table Grid"/>
    <w:basedOn w:val="Tabellanormale"/>
    <w:uiPriority w:val="59"/>
    <w:rsid w:val="003A3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46046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606709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0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067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single" w:sz="6" w:space="9" w:color="FDA31B"/>
                        <w:bottom w:val="single" w:sz="6" w:space="9" w:color="FDA31B"/>
                        <w:right w:val="single" w:sz="6" w:space="9" w:color="FDA31B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hyperlink" Target="http://www.icfontanarossa.edu.it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i\Carta%20intestata%20con%20log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E6AFF-A383-49CC-A62D-40FF44654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con logo</Template>
  <TotalTime>0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Istituto Comprensivo Fontanarossa</dc:creator>
  <cp:lastModifiedBy>Operatore</cp:lastModifiedBy>
  <cp:revision>2</cp:revision>
  <cp:lastPrinted>2019-09-19T06:24:00Z</cp:lastPrinted>
  <dcterms:created xsi:type="dcterms:W3CDTF">2020-06-18T11:27:00Z</dcterms:created>
  <dcterms:modified xsi:type="dcterms:W3CDTF">2020-06-18T11:27:00Z</dcterms:modified>
</cp:coreProperties>
</file>